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880BE" w14:textId="05DBB99D" w:rsidR="00944B8B" w:rsidRDefault="0074010F" w:rsidP="000618C0">
      <w:pPr>
        <w:pStyle w:val="Heading1"/>
        <w:ind w:left="0" w:firstLine="450"/>
      </w:pPr>
      <w:r>
        <w:rPr>
          <w:noProof/>
        </w:rPr>
        <w:drawing>
          <wp:anchor distT="0" distB="0" distL="114300" distR="114300" simplePos="0" relativeHeight="251658240" behindDoc="0" locked="0" layoutInCell="1" allowOverlap="1" wp14:anchorId="46DB6477" wp14:editId="1AB05969">
            <wp:simplePos x="0" y="0"/>
            <wp:positionH relativeFrom="column">
              <wp:posOffset>4513611</wp:posOffset>
            </wp:positionH>
            <wp:positionV relativeFrom="paragraph">
              <wp:posOffset>-378506</wp:posOffset>
            </wp:positionV>
            <wp:extent cx="2057707" cy="850392"/>
            <wp:effectExtent l="0" t="0" r="0" b="0"/>
            <wp:wrapNone/>
            <wp:docPr id="1787873398"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73398" name="Picture 2" descr="A black background with blue text&#10;&#10;Description automatically generated"/>
                    <pic:cNvPicPr/>
                  </pic:nvPicPr>
                  <pic:blipFill rotWithShape="1">
                    <a:blip r:embed="rId5" cstate="print">
                      <a:extLst>
                        <a:ext uri="{28A0092B-C50C-407E-A947-70E740481C1C}">
                          <a14:useLocalDpi xmlns:a14="http://schemas.microsoft.com/office/drawing/2010/main" val="0"/>
                        </a:ext>
                      </a:extLst>
                    </a:blip>
                    <a:srcRect l="45462" t="23938" r="4398" b="23737"/>
                    <a:stretch/>
                  </pic:blipFill>
                  <pic:spPr bwMode="auto">
                    <a:xfrm>
                      <a:off x="0" y="0"/>
                      <a:ext cx="2057707" cy="85039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B75F4">
        <w:t>SPARKS ROTARY COMMUNITY FUND</w:t>
      </w:r>
      <w:r w:rsidR="00944B8B">
        <w:t xml:space="preserve">                                                   </w:t>
      </w:r>
    </w:p>
    <w:p w14:paraId="2C2FF0AF" w14:textId="77777777" w:rsidR="00944B8B" w:rsidRDefault="00944B8B">
      <w:pPr>
        <w:pStyle w:val="Heading3"/>
      </w:pPr>
      <w:r>
        <w:t>Charitable Contribution Application</w:t>
      </w:r>
    </w:p>
    <w:p w14:paraId="4631467C" w14:textId="77777777" w:rsidR="00944B8B" w:rsidRDefault="00944B8B"/>
    <w:tbl>
      <w:tblPr>
        <w:tblW w:w="10095"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713"/>
        <w:gridCol w:w="514"/>
        <w:gridCol w:w="219"/>
        <w:gridCol w:w="334"/>
        <w:gridCol w:w="720"/>
        <w:gridCol w:w="26"/>
        <w:gridCol w:w="182"/>
        <w:gridCol w:w="878"/>
        <w:gridCol w:w="174"/>
        <w:gridCol w:w="26"/>
        <w:gridCol w:w="424"/>
        <w:gridCol w:w="99"/>
        <w:gridCol w:w="171"/>
        <w:gridCol w:w="26"/>
        <w:gridCol w:w="334"/>
        <w:gridCol w:w="573"/>
        <w:gridCol w:w="162"/>
        <w:gridCol w:w="183"/>
        <w:gridCol w:w="894"/>
        <w:gridCol w:w="6"/>
        <w:gridCol w:w="375"/>
        <w:gridCol w:w="259"/>
        <w:gridCol w:w="260"/>
        <w:gridCol w:w="16"/>
        <w:gridCol w:w="350"/>
        <w:gridCol w:w="15"/>
        <w:gridCol w:w="147"/>
        <w:gridCol w:w="189"/>
        <w:gridCol w:w="416"/>
        <w:gridCol w:w="127"/>
        <w:gridCol w:w="6"/>
        <w:gridCol w:w="351"/>
        <w:gridCol w:w="909"/>
        <w:gridCol w:w="10"/>
        <w:gridCol w:w="7"/>
      </w:tblGrid>
      <w:tr w:rsidR="00944B8B" w14:paraId="58A4B29E" w14:textId="77777777">
        <w:trPr>
          <w:gridAfter w:val="2"/>
          <w:wAfter w:w="17" w:type="dxa"/>
          <w:trHeight w:hRule="exact" w:val="288"/>
          <w:jc w:val="center"/>
        </w:trPr>
        <w:tc>
          <w:tcPr>
            <w:tcW w:w="10078" w:type="dxa"/>
            <w:gridSpan w:val="33"/>
            <w:shd w:val="clear" w:color="auto" w:fill="E6E6E6"/>
            <w:vAlign w:val="center"/>
          </w:tcPr>
          <w:p w14:paraId="6B69E5E0" w14:textId="77777777" w:rsidR="00944B8B" w:rsidRDefault="00944B8B">
            <w:pPr>
              <w:pStyle w:val="Heading2"/>
            </w:pPr>
            <w:r>
              <w:t>Organization Information</w:t>
            </w:r>
          </w:p>
        </w:tc>
      </w:tr>
      <w:tr w:rsidR="00944B8B" w14:paraId="118CCBB1" w14:textId="77777777">
        <w:trPr>
          <w:gridAfter w:val="2"/>
          <w:wAfter w:w="17" w:type="dxa"/>
          <w:trHeight w:hRule="exact" w:val="403"/>
          <w:jc w:val="center"/>
        </w:trPr>
        <w:tc>
          <w:tcPr>
            <w:tcW w:w="2500" w:type="dxa"/>
            <w:gridSpan w:val="5"/>
            <w:vAlign w:val="center"/>
          </w:tcPr>
          <w:p w14:paraId="41653522" w14:textId="77777777" w:rsidR="00944B8B" w:rsidRDefault="00944B8B">
            <w:r>
              <w:t>Individual/Organization Name</w:t>
            </w:r>
          </w:p>
        </w:tc>
        <w:tc>
          <w:tcPr>
            <w:tcW w:w="5580" w:type="dxa"/>
            <w:gridSpan w:val="22"/>
            <w:vAlign w:val="center"/>
          </w:tcPr>
          <w:p w14:paraId="62B43C1B" w14:textId="77777777" w:rsidR="00944B8B" w:rsidRDefault="00944B8B"/>
        </w:tc>
        <w:tc>
          <w:tcPr>
            <w:tcW w:w="732" w:type="dxa"/>
            <w:gridSpan w:val="3"/>
            <w:vAlign w:val="center"/>
          </w:tcPr>
          <w:p w14:paraId="3772C115" w14:textId="77777777" w:rsidR="00944B8B" w:rsidRDefault="00944B8B">
            <w:r>
              <w:t>Date</w:t>
            </w:r>
          </w:p>
        </w:tc>
        <w:tc>
          <w:tcPr>
            <w:tcW w:w="1266" w:type="dxa"/>
            <w:gridSpan w:val="3"/>
            <w:vAlign w:val="center"/>
          </w:tcPr>
          <w:p w14:paraId="48662456" w14:textId="77777777" w:rsidR="00944B8B" w:rsidRDefault="00944B8B"/>
        </w:tc>
      </w:tr>
      <w:tr w:rsidR="00944B8B" w14:paraId="141E2A6A" w14:textId="77777777">
        <w:trPr>
          <w:gridAfter w:val="2"/>
          <w:wAfter w:w="17" w:type="dxa"/>
          <w:trHeight w:hRule="exact" w:val="403"/>
          <w:jc w:val="center"/>
        </w:trPr>
        <w:tc>
          <w:tcPr>
            <w:tcW w:w="1227" w:type="dxa"/>
            <w:gridSpan w:val="2"/>
            <w:vAlign w:val="center"/>
          </w:tcPr>
          <w:p w14:paraId="616EED9C" w14:textId="77777777" w:rsidR="00944B8B" w:rsidRDefault="00944B8B">
            <w:r>
              <w:t>Street Address</w:t>
            </w:r>
          </w:p>
        </w:tc>
        <w:tc>
          <w:tcPr>
            <w:tcW w:w="8851" w:type="dxa"/>
            <w:gridSpan w:val="31"/>
            <w:vAlign w:val="center"/>
          </w:tcPr>
          <w:p w14:paraId="779E6F3B" w14:textId="77777777" w:rsidR="00944B8B" w:rsidRDefault="00944B8B"/>
        </w:tc>
      </w:tr>
      <w:tr w:rsidR="00944B8B" w14:paraId="5AE2F302" w14:textId="77777777">
        <w:trPr>
          <w:gridAfter w:val="2"/>
          <w:wAfter w:w="17" w:type="dxa"/>
          <w:trHeight w:hRule="exact" w:val="403"/>
          <w:jc w:val="center"/>
        </w:trPr>
        <w:tc>
          <w:tcPr>
            <w:tcW w:w="713" w:type="dxa"/>
            <w:vAlign w:val="center"/>
          </w:tcPr>
          <w:p w14:paraId="644DE146" w14:textId="77777777" w:rsidR="00944B8B" w:rsidRDefault="00944B8B">
            <w:r>
              <w:t>City</w:t>
            </w:r>
          </w:p>
        </w:tc>
        <w:tc>
          <w:tcPr>
            <w:tcW w:w="3497" w:type="dxa"/>
            <w:gridSpan w:val="10"/>
            <w:vAlign w:val="center"/>
          </w:tcPr>
          <w:p w14:paraId="1AC8202F" w14:textId="77777777" w:rsidR="00944B8B" w:rsidRDefault="00944B8B"/>
        </w:tc>
        <w:tc>
          <w:tcPr>
            <w:tcW w:w="630" w:type="dxa"/>
            <w:gridSpan w:val="4"/>
            <w:vAlign w:val="center"/>
          </w:tcPr>
          <w:p w14:paraId="0A87782E" w14:textId="77777777" w:rsidR="00944B8B" w:rsidRDefault="00944B8B">
            <w:r>
              <w:t>State</w:t>
            </w:r>
          </w:p>
        </w:tc>
        <w:tc>
          <w:tcPr>
            <w:tcW w:w="2193" w:type="dxa"/>
            <w:gridSpan w:val="6"/>
            <w:vAlign w:val="center"/>
          </w:tcPr>
          <w:p w14:paraId="0A1A2CAB" w14:textId="77777777" w:rsidR="00944B8B" w:rsidRDefault="00944B8B"/>
        </w:tc>
        <w:tc>
          <w:tcPr>
            <w:tcW w:w="519" w:type="dxa"/>
            <w:gridSpan w:val="2"/>
            <w:vAlign w:val="center"/>
          </w:tcPr>
          <w:p w14:paraId="29305930" w14:textId="77777777" w:rsidR="00944B8B" w:rsidRDefault="00944B8B">
            <w:r>
              <w:t>ZIP</w:t>
            </w:r>
          </w:p>
        </w:tc>
        <w:tc>
          <w:tcPr>
            <w:tcW w:w="2526" w:type="dxa"/>
            <w:gridSpan w:val="10"/>
            <w:vAlign w:val="center"/>
          </w:tcPr>
          <w:p w14:paraId="3EDA61B3" w14:textId="77777777" w:rsidR="00944B8B" w:rsidRDefault="00944B8B"/>
        </w:tc>
      </w:tr>
      <w:tr w:rsidR="00944B8B" w14:paraId="78CD621C" w14:textId="77777777">
        <w:trPr>
          <w:gridAfter w:val="2"/>
          <w:wAfter w:w="17" w:type="dxa"/>
          <w:trHeight w:hRule="exact" w:val="403"/>
          <w:jc w:val="center"/>
        </w:trPr>
        <w:tc>
          <w:tcPr>
            <w:tcW w:w="713" w:type="dxa"/>
            <w:vAlign w:val="center"/>
          </w:tcPr>
          <w:p w14:paraId="4F916B8B" w14:textId="77777777" w:rsidR="00944B8B" w:rsidRDefault="00944B8B">
            <w:r>
              <w:t>Phone</w:t>
            </w:r>
          </w:p>
        </w:tc>
        <w:tc>
          <w:tcPr>
            <w:tcW w:w="3497" w:type="dxa"/>
            <w:gridSpan w:val="10"/>
            <w:vAlign w:val="center"/>
          </w:tcPr>
          <w:p w14:paraId="18D788D8" w14:textId="77777777" w:rsidR="00944B8B" w:rsidRDefault="00944B8B" w:rsidP="00E72647"/>
        </w:tc>
        <w:tc>
          <w:tcPr>
            <w:tcW w:w="1365" w:type="dxa"/>
            <w:gridSpan w:val="6"/>
            <w:vAlign w:val="center"/>
          </w:tcPr>
          <w:p w14:paraId="1FA975AD" w14:textId="77777777" w:rsidR="00944B8B" w:rsidRDefault="00944B8B">
            <w:r>
              <w:t>E-mail Address</w:t>
            </w:r>
          </w:p>
        </w:tc>
        <w:tc>
          <w:tcPr>
            <w:tcW w:w="4503" w:type="dxa"/>
            <w:gridSpan w:val="16"/>
            <w:vAlign w:val="center"/>
          </w:tcPr>
          <w:p w14:paraId="431431F5" w14:textId="77777777" w:rsidR="00944B8B" w:rsidRDefault="00944B8B"/>
        </w:tc>
      </w:tr>
      <w:tr w:rsidR="00944B8B" w14:paraId="2C432305" w14:textId="77777777">
        <w:trPr>
          <w:gridAfter w:val="2"/>
          <w:wAfter w:w="17" w:type="dxa"/>
          <w:trHeight w:hRule="exact" w:val="403"/>
          <w:jc w:val="center"/>
        </w:trPr>
        <w:tc>
          <w:tcPr>
            <w:tcW w:w="2708" w:type="dxa"/>
            <w:gridSpan w:val="7"/>
            <w:vAlign w:val="center"/>
          </w:tcPr>
          <w:p w14:paraId="7A39D1C4" w14:textId="77777777" w:rsidR="00944B8B" w:rsidRDefault="00944B8B">
            <w:r>
              <w:t>Incorporated</w:t>
            </w:r>
          </w:p>
        </w:tc>
        <w:tc>
          <w:tcPr>
            <w:tcW w:w="878" w:type="dxa"/>
            <w:vAlign w:val="center"/>
          </w:tcPr>
          <w:p w14:paraId="17314750" w14:textId="77777777" w:rsidR="00944B8B" w:rsidRDefault="00944B8B" w:rsidP="00CC586B">
            <w:r>
              <w:t xml:space="preserve">YES  </w:t>
            </w:r>
            <w:r w:rsidR="00CC586B">
              <w:rPr>
                <w:rStyle w:val="CheckBoxChar"/>
              </w:rPr>
              <w:fldChar w:fldCharType="begin">
                <w:ffData>
                  <w:name w:val="Check3"/>
                  <w:enabled/>
                  <w:calcOnExit w:val="0"/>
                  <w:checkBox>
                    <w:sizeAuto/>
                    <w:default w:val="0"/>
                  </w:checkBox>
                </w:ffData>
              </w:fldChar>
            </w:r>
            <w:bookmarkStart w:id="0" w:name="Check3"/>
            <w:r w:rsidR="00CC586B">
              <w:rPr>
                <w:rStyle w:val="CheckBoxChar"/>
              </w:rPr>
              <w:instrText xml:space="preserve"> FORMCHECKBOX </w:instrText>
            </w:r>
            <w:r w:rsidR="00CC586B">
              <w:rPr>
                <w:rStyle w:val="CheckBoxChar"/>
              </w:rPr>
            </w:r>
            <w:r w:rsidR="00CC586B">
              <w:rPr>
                <w:rStyle w:val="CheckBoxChar"/>
              </w:rPr>
              <w:fldChar w:fldCharType="end"/>
            </w:r>
            <w:bookmarkEnd w:id="0"/>
          </w:p>
        </w:tc>
        <w:tc>
          <w:tcPr>
            <w:tcW w:w="723" w:type="dxa"/>
            <w:gridSpan w:val="4"/>
            <w:vAlign w:val="center"/>
          </w:tcPr>
          <w:p w14:paraId="58898C52" w14:textId="77777777" w:rsidR="00944B8B" w:rsidRDefault="00EF4809">
            <w:r>
              <w:t xml:space="preserve">NO </w:t>
            </w:r>
          </w:p>
        </w:tc>
        <w:tc>
          <w:tcPr>
            <w:tcW w:w="3960" w:type="dxa"/>
            <w:gridSpan w:val="16"/>
            <w:vAlign w:val="center"/>
          </w:tcPr>
          <w:p w14:paraId="2FD911D6" w14:textId="77777777" w:rsidR="00944B8B" w:rsidRDefault="00944B8B">
            <w:r>
              <w:t xml:space="preserve">Are you considered a </w:t>
            </w:r>
            <w:proofErr w:type="gramStart"/>
            <w:r>
              <w:t>Non Profit</w:t>
            </w:r>
            <w:proofErr w:type="gramEnd"/>
            <w:r>
              <w:t xml:space="preserve"> Organization?</w:t>
            </w:r>
          </w:p>
        </w:tc>
        <w:tc>
          <w:tcPr>
            <w:tcW w:w="900" w:type="dxa"/>
            <w:gridSpan w:val="4"/>
            <w:vAlign w:val="center"/>
          </w:tcPr>
          <w:p w14:paraId="358E15BC" w14:textId="77777777" w:rsidR="00944B8B" w:rsidRDefault="00944B8B">
            <w:r w:rsidRPr="00EF4809">
              <w:t>YES</w:t>
            </w:r>
            <w:r>
              <w:t xml:space="preserve">  </w:t>
            </w:r>
          </w:p>
        </w:tc>
        <w:tc>
          <w:tcPr>
            <w:tcW w:w="909" w:type="dxa"/>
            <w:vAlign w:val="center"/>
          </w:tcPr>
          <w:p w14:paraId="26E4A2B8" w14:textId="77777777" w:rsidR="00944B8B" w:rsidRDefault="00944B8B">
            <w:r>
              <w:t xml:space="preserve">NO  </w:t>
            </w:r>
            <w:r>
              <w:rPr>
                <w:rStyle w:val="CheckBoxChar"/>
              </w:rPr>
              <w:fldChar w:fldCharType="begin">
                <w:ffData>
                  <w:name w:val="Check3"/>
                  <w:enabled/>
                  <w:calcOnExit w:val="0"/>
                  <w:checkBox>
                    <w:sizeAuto/>
                    <w:default w:val="0"/>
                  </w:checkBox>
                </w:ffData>
              </w:fldChar>
            </w:r>
            <w:r>
              <w:rPr>
                <w:rStyle w:val="CheckBoxChar"/>
              </w:rPr>
              <w:instrText xml:space="preserve"> FORMCHECKBOX </w:instrText>
            </w:r>
            <w:r>
              <w:rPr>
                <w:rStyle w:val="CheckBoxChar"/>
              </w:rPr>
            </w:r>
            <w:r>
              <w:rPr>
                <w:rStyle w:val="CheckBoxChar"/>
              </w:rPr>
              <w:fldChar w:fldCharType="end"/>
            </w:r>
          </w:p>
        </w:tc>
      </w:tr>
      <w:tr w:rsidR="00944B8B" w14:paraId="7F1998B7" w14:textId="77777777">
        <w:trPr>
          <w:gridAfter w:val="2"/>
          <w:wAfter w:w="17" w:type="dxa"/>
          <w:trHeight w:hRule="exact" w:val="403"/>
          <w:jc w:val="center"/>
        </w:trPr>
        <w:tc>
          <w:tcPr>
            <w:tcW w:w="2708" w:type="dxa"/>
            <w:gridSpan w:val="7"/>
            <w:vAlign w:val="center"/>
          </w:tcPr>
          <w:p w14:paraId="26A336CF" w14:textId="77777777" w:rsidR="00944B8B" w:rsidRDefault="00944B8B">
            <w:r>
              <w:t>Are you recognized by the IRS as a 501(c)(3)?</w:t>
            </w:r>
          </w:p>
        </w:tc>
        <w:tc>
          <w:tcPr>
            <w:tcW w:w="878" w:type="dxa"/>
            <w:vAlign w:val="center"/>
          </w:tcPr>
          <w:p w14:paraId="5E7A5B52" w14:textId="77777777" w:rsidR="00944B8B" w:rsidRDefault="00944B8B">
            <w:r>
              <w:t xml:space="preserve">YES  </w:t>
            </w:r>
            <w:r>
              <w:rPr>
                <w:rStyle w:val="CheckBoxChar"/>
              </w:rPr>
              <w:fldChar w:fldCharType="begin">
                <w:ffData>
                  <w:name w:val=""/>
                  <w:enabled/>
                  <w:calcOnExit w:val="0"/>
                  <w:checkBox>
                    <w:sizeAuto/>
                    <w:default w:val="0"/>
                  </w:checkBox>
                </w:ffData>
              </w:fldChar>
            </w:r>
            <w:r>
              <w:rPr>
                <w:rStyle w:val="CheckBoxChar"/>
              </w:rPr>
              <w:instrText xml:space="preserve"> FORMCHECKBOX </w:instrText>
            </w:r>
            <w:r>
              <w:rPr>
                <w:rStyle w:val="CheckBoxChar"/>
              </w:rPr>
            </w:r>
            <w:r>
              <w:rPr>
                <w:rStyle w:val="CheckBoxChar"/>
              </w:rPr>
              <w:fldChar w:fldCharType="end"/>
            </w:r>
          </w:p>
        </w:tc>
        <w:tc>
          <w:tcPr>
            <w:tcW w:w="723" w:type="dxa"/>
            <w:gridSpan w:val="4"/>
            <w:vAlign w:val="center"/>
          </w:tcPr>
          <w:p w14:paraId="170E3481" w14:textId="77777777" w:rsidR="00944B8B" w:rsidRDefault="00944B8B">
            <w:r>
              <w:t xml:space="preserve">NO </w:t>
            </w:r>
            <w:r>
              <w:rPr>
                <w:rStyle w:val="CheckBoxChar"/>
              </w:rPr>
              <w:t xml:space="preserve"> </w:t>
            </w:r>
            <w:r>
              <w:rPr>
                <w:rStyle w:val="CheckBoxChar"/>
              </w:rPr>
              <w:fldChar w:fldCharType="begin">
                <w:ffData>
                  <w:name w:val="Check3"/>
                  <w:enabled/>
                  <w:calcOnExit w:val="0"/>
                  <w:checkBox>
                    <w:sizeAuto/>
                    <w:default w:val="0"/>
                  </w:checkBox>
                </w:ffData>
              </w:fldChar>
            </w:r>
            <w:r>
              <w:rPr>
                <w:rStyle w:val="CheckBoxChar"/>
              </w:rPr>
              <w:instrText xml:space="preserve"> FORMCHECKBOX </w:instrText>
            </w:r>
            <w:r>
              <w:rPr>
                <w:rStyle w:val="CheckBoxChar"/>
              </w:rPr>
            </w:r>
            <w:r>
              <w:rPr>
                <w:rStyle w:val="CheckBoxChar"/>
              </w:rPr>
              <w:fldChar w:fldCharType="end"/>
            </w:r>
          </w:p>
        </w:tc>
        <w:tc>
          <w:tcPr>
            <w:tcW w:w="1266" w:type="dxa"/>
            <w:gridSpan w:val="5"/>
            <w:vAlign w:val="center"/>
          </w:tcPr>
          <w:p w14:paraId="1700F8EE" w14:textId="77777777" w:rsidR="00944B8B" w:rsidRDefault="00944B8B">
            <w:r>
              <w:t>IRS Number</w:t>
            </w:r>
          </w:p>
        </w:tc>
        <w:tc>
          <w:tcPr>
            <w:tcW w:w="1077" w:type="dxa"/>
            <w:gridSpan w:val="2"/>
            <w:vAlign w:val="center"/>
          </w:tcPr>
          <w:p w14:paraId="1B5A818E" w14:textId="77777777" w:rsidR="00944B8B" w:rsidRDefault="00944B8B"/>
        </w:tc>
        <w:tc>
          <w:tcPr>
            <w:tcW w:w="2160" w:type="dxa"/>
            <w:gridSpan w:val="11"/>
            <w:vAlign w:val="center"/>
          </w:tcPr>
          <w:p w14:paraId="7A28D5D0" w14:textId="77777777" w:rsidR="00944B8B" w:rsidRDefault="00944B8B">
            <w:r>
              <w:t>Tax/Social Security Number</w:t>
            </w:r>
          </w:p>
        </w:tc>
        <w:tc>
          <w:tcPr>
            <w:tcW w:w="1266" w:type="dxa"/>
            <w:gridSpan w:val="3"/>
            <w:vAlign w:val="center"/>
          </w:tcPr>
          <w:p w14:paraId="0B9F735E" w14:textId="77777777" w:rsidR="00944B8B" w:rsidRDefault="00944B8B">
            <w:r>
              <w:fldChar w:fldCharType="begin">
                <w:ffData>
                  <w:name w:val="Text10"/>
                  <w:enabled/>
                  <w:calcOnExit w:val="0"/>
                  <w:textInput/>
                </w:ffData>
              </w:fldChar>
            </w:r>
            <w:bookmarkStart w:id="1"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944B8B" w14:paraId="54202BAC" w14:textId="77777777">
        <w:trPr>
          <w:gridAfter w:val="2"/>
          <w:wAfter w:w="17" w:type="dxa"/>
          <w:trHeight w:hRule="exact" w:val="403"/>
          <w:jc w:val="center"/>
        </w:trPr>
        <w:tc>
          <w:tcPr>
            <w:tcW w:w="2708" w:type="dxa"/>
            <w:gridSpan w:val="7"/>
            <w:vAlign w:val="center"/>
          </w:tcPr>
          <w:p w14:paraId="14048DD5" w14:textId="77777777" w:rsidR="00944B8B" w:rsidRDefault="006B75F4" w:rsidP="006B75F4">
            <w:r>
              <w:t>Have y</w:t>
            </w:r>
            <w:r w:rsidR="00944B8B">
              <w:t xml:space="preserve">ou </w:t>
            </w:r>
            <w:r>
              <w:t>previously received f</w:t>
            </w:r>
            <w:r w:rsidR="00944B8B">
              <w:t xml:space="preserve">unds from The </w:t>
            </w:r>
            <w:r>
              <w:t xml:space="preserve">Community Fund? </w:t>
            </w:r>
          </w:p>
        </w:tc>
        <w:tc>
          <w:tcPr>
            <w:tcW w:w="878" w:type="dxa"/>
            <w:vAlign w:val="center"/>
          </w:tcPr>
          <w:p w14:paraId="0DC1E6D8" w14:textId="77777777" w:rsidR="00944B8B" w:rsidRPr="008B7E66" w:rsidRDefault="00944B8B">
            <w:pPr>
              <w:rPr>
                <w:b/>
                <w:highlight w:val="yellow"/>
              </w:rPr>
            </w:pPr>
            <w:r w:rsidRPr="00EF4809">
              <w:t>YES</w:t>
            </w:r>
            <w:r w:rsidRPr="008B7E66">
              <w:rPr>
                <w:b/>
              </w:rPr>
              <w:t xml:space="preserve">  </w:t>
            </w:r>
          </w:p>
        </w:tc>
        <w:tc>
          <w:tcPr>
            <w:tcW w:w="723" w:type="dxa"/>
            <w:gridSpan w:val="4"/>
            <w:vAlign w:val="center"/>
          </w:tcPr>
          <w:p w14:paraId="62C1A45D" w14:textId="77777777" w:rsidR="00944B8B" w:rsidRDefault="00944B8B">
            <w:r>
              <w:t xml:space="preserve">NO </w:t>
            </w:r>
            <w:r>
              <w:rPr>
                <w:rStyle w:val="CheckBoxChar"/>
              </w:rPr>
              <w:t xml:space="preserve"> </w:t>
            </w:r>
            <w:r>
              <w:rPr>
                <w:rStyle w:val="CheckBoxChar"/>
              </w:rPr>
              <w:fldChar w:fldCharType="begin">
                <w:ffData>
                  <w:name w:val="Check3"/>
                  <w:enabled/>
                  <w:calcOnExit w:val="0"/>
                  <w:checkBox>
                    <w:sizeAuto/>
                    <w:default w:val="0"/>
                  </w:checkBox>
                </w:ffData>
              </w:fldChar>
            </w:r>
            <w:r>
              <w:rPr>
                <w:rStyle w:val="CheckBoxChar"/>
              </w:rPr>
              <w:instrText xml:space="preserve"> FORMCHECKBOX </w:instrText>
            </w:r>
            <w:r>
              <w:rPr>
                <w:rStyle w:val="CheckBoxChar"/>
              </w:rPr>
            </w:r>
            <w:r>
              <w:rPr>
                <w:rStyle w:val="CheckBoxChar"/>
              </w:rPr>
              <w:fldChar w:fldCharType="end"/>
            </w:r>
          </w:p>
        </w:tc>
        <w:tc>
          <w:tcPr>
            <w:tcW w:w="1266" w:type="dxa"/>
            <w:gridSpan w:val="5"/>
            <w:vAlign w:val="center"/>
          </w:tcPr>
          <w:p w14:paraId="39CB70F5" w14:textId="77777777" w:rsidR="00944B8B" w:rsidRDefault="00944B8B">
            <w:r>
              <w:t>If So, When?</w:t>
            </w:r>
          </w:p>
        </w:tc>
        <w:tc>
          <w:tcPr>
            <w:tcW w:w="1083" w:type="dxa"/>
            <w:gridSpan w:val="3"/>
            <w:vAlign w:val="center"/>
          </w:tcPr>
          <w:p w14:paraId="4CB9336E" w14:textId="77777777" w:rsidR="00944B8B" w:rsidRDefault="00944B8B"/>
        </w:tc>
        <w:tc>
          <w:tcPr>
            <w:tcW w:w="2160" w:type="dxa"/>
            <w:gridSpan w:val="11"/>
            <w:vAlign w:val="center"/>
          </w:tcPr>
          <w:p w14:paraId="77F6E749" w14:textId="77777777" w:rsidR="00944B8B" w:rsidRDefault="00944B8B">
            <w:r>
              <w:t>Amount</w:t>
            </w:r>
            <w:r w:rsidR="008B7E66">
              <w:t xml:space="preserve"> </w:t>
            </w:r>
          </w:p>
        </w:tc>
        <w:tc>
          <w:tcPr>
            <w:tcW w:w="1260" w:type="dxa"/>
            <w:gridSpan w:val="2"/>
            <w:vAlign w:val="center"/>
          </w:tcPr>
          <w:p w14:paraId="5613E40A" w14:textId="77777777" w:rsidR="00944B8B" w:rsidRDefault="00944B8B"/>
        </w:tc>
      </w:tr>
      <w:tr w:rsidR="00944B8B" w14:paraId="1857A881" w14:textId="77777777">
        <w:trPr>
          <w:gridAfter w:val="2"/>
          <w:wAfter w:w="17" w:type="dxa"/>
          <w:trHeight w:hRule="exact" w:val="288"/>
          <w:jc w:val="center"/>
        </w:trPr>
        <w:tc>
          <w:tcPr>
            <w:tcW w:w="10078" w:type="dxa"/>
            <w:gridSpan w:val="33"/>
            <w:vAlign w:val="center"/>
          </w:tcPr>
          <w:p w14:paraId="71384FBB" w14:textId="77777777" w:rsidR="00944B8B" w:rsidRDefault="00944B8B">
            <w:r>
              <w:t>Identify Individual/Organizations Activities, Goals &amp; Objectives (Below):</w:t>
            </w:r>
          </w:p>
        </w:tc>
      </w:tr>
      <w:tr w:rsidR="00944B8B" w14:paraId="6573CC7F" w14:textId="77777777">
        <w:trPr>
          <w:gridAfter w:val="2"/>
          <w:wAfter w:w="17" w:type="dxa"/>
          <w:trHeight w:hRule="exact" w:val="726"/>
          <w:jc w:val="center"/>
        </w:trPr>
        <w:tc>
          <w:tcPr>
            <w:tcW w:w="10078" w:type="dxa"/>
            <w:gridSpan w:val="33"/>
          </w:tcPr>
          <w:p w14:paraId="75E8222B" w14:textId="77777777" w:rsidR="00944B8B" w:rsidRDefault="00944B8B" w:rsidP="00EF4809">
            <w:r>
              <w:fldChar w:fldCharType="begin">
                <w:ffData>
                  <w:name w:val="Text13"/>
                  <w:enabled/>
                  <w:calcOnExit w:val="0"/>
                  <w:textInput/>
                </w:ffData>
              </w:fldChar>
            </w:r>
            <w:bookmarkStart w:id="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FA2F87">
              <w:rPr>
                <w:rFonts w:ascii="Georgia" w:hAnsi="Georgia"/>
                <w:color w:val="333333"/>
                <w:sz w:val="17"/>
                <w:szCs w:val="17"/>
              </w:rPr>
              <w:t xml:space="preserve"> </w:t>
            </w:r>
          </w:p>
        </w:tc>
      </w:tr>
      <w:tr w:rsidR="00944B8B" w14:paraId="0D211590" w14:textId="77777777">
        <w:trPr>
          <w:gridAfter w:val="2"/>
          <w:wAfter w:w="17" w:type="dxa"/>
          <w:trHeight w:hRule="exact" w:val="288"/>
          <w:jc w:val="center"/>
        </w:trPr>
        <w:tc>
          <w:tcPr>
            <w:tcW w:w="10078" w:type="dxa"/>
            <w:gridSpan w:val="33"/>
            <w:shd w:val="clear" w:color="auto" w:fill="E6E6E6"/>
            <w:vAlign w:val="center"/>
          </w:tcPr>
          <w:p w14:paraId="26790E2A" w14:textId="77777777" w:rsidR="00944B8B" w:rsidRDefault="00944B8B">
            <w:pPr>
              <w:pStyle w:val="Heading2"/>
            </w:pPr>
            <w:r>
              <w:t>Project Information</w:t>
            </w:r>
          </w:p>
        </w:tc>
      </w:tr>
      <w:tr w:rsidR="00944B8B" w14:paraId="4065F6F8" w14:textId="77777777">
        <w:trPr>
          <w:gridAfter w:val="1"/>
          <w:wAfter w:w="7" w:type="dxa"/>
          <w:trHeight w:hRule="exact" w:val="403"/>
          <w:jc w:val="center"/>
        </w:trPr>
        <w:tc>
          <w:tcPr>
            <w:tcW w:w="2500" w:type="dxa"/>
            <w:gridSpan w:val="5"/>
            <w:vAlign w:val="center"/>
          </w:tcPr>
          <w:p w14:paraId="4944E08C" w14:textId="77777777" w:rsidR="00944B8B" w:rsidRDefault="00944B8B">
            <w:r>
              <w:t>Total Cost of Project</w:t>
            </w:r>
          </w:p>
        </w:tc>
        <w:tc>
          <w:tcPr>
            <w:tcW w:w="2006" w:type="dxa"/>
            <w:gridSpan w:val="9"/>
            <w:vAlign w:val="center"/>
          </w:tcPr>
          <w:p w14:paraId="72672D47" w14:textId="77777777" w:rsidR="00944B8B" w:rsidRDefault="00F052CF" w:rsidP="00EF4809">
            <w:r>
              <w:t xml:space="preserve">Approx. </w:t>
            </w:r>
          </w:p>
        </w:tc>
        <w:tc>
          <w:tcPr>
            <w:tcW w:w="3062" w:type="dxa"/>
            <w:gridSpan w:val="10"/>
            <w:vAlign w:val="center"/>
          </w:tcPr>
          <w:p w14:paraId="7B40F580" w14:textId="77777777" w:rsidR="00944B8B" w:rsidRDefault="00944B8B">
            <w:r>
              <w:t xml:space="preserve">Amount Requested </w:t>
            </w:r>
            <w:r w:rsidR="002C5A6F">
              <w:t>f</w:t>
            </w:r>
            <w:r>
              <w:t>rom Sparks Rotary</w:t>
            </w:r>
            <w:r w:rsidR="006B75F4">
              <w:t xml:space="preserve"> Community Fund</w:t>
            </w:r>
          </w:p>
        </w:tc>
        <w:tc>
          <w:tcPr>
            <w:tcW w:w="2520" w:type="dxa"/>
            <w:gridSpan w:val="10"/>
            <w:vAlign w:val="center"/>
          </w:tcPr>
          <w:p w14:paraId="06172152" w14:textId="77777777" w:rsidR="00944B8B" w:rsidRDefault="00944B8B"/>
        </w:tc>
      </w:tr>
      <w:tr w:rsidR="00944B8B" w14:paraId="07030A17" w14:textId="77777777">
        <w:trPr>
          <w:trHeight w:hRule="exact" w:val="403"/>
          <w:jc w:val="center"/>
        </w:trPr>
        <w:tc>
          <w:tcPr>
            <w:tcW w:w="1780" w:type="dxa"/>
            <w:gridSpan w:val="4"/>
            <w:vAlign w:val="center"/>
          </w:tcPr>
          <w:p w14:paraId="22C05A11" w14:textId="77777777" w:rsidR="00944B8B" w:rsidRDefault="00944B8B">
            <w:r>
              <w:t>Time Span of Project:</w:t>
            </w:r>
          </w:p>
        </w:tc>
        <w:tc>
          <w:tcPr>
            <w:tcW w:w="746" w:type="dxa"/>
            <w:gridSpan w:val="2"/>
            <w:vAlign w:val="center"/>
          </w:tcPr>
          <w:p w14:paraId="484C0D13" w14:textId="77777777" w:rsidR="00944B8B" w:rsidRDefault="00944B8B">
            <w:r>
              <w:t>From</w:t>
            </w:r>
          </w:p>
        </w:tc>
        <w:tc>
          <w:tcPr>
            <w:tcW w:w="1234" w:type="dxa"/>
            <w:gridSpan w:val="3"/>
            <w:vAlign w:val="center"/>
          </w:tcPr>
          <w:p w14:paraId="289E7602" w14:textId="77777777" w:rsidR="00944B8B" w:rsidRDefault="00944B8B"/>
        </w:tc>
        <w:tc>
          <w:tcPr>
            <w:tcW w:w="720" w:type="dxa"/>
            <w:gridSpan w:val="4"/>
            <w:vAlign w:val="center"/>
          </w:tcPr>
          <w:p w14:paraId="6221F7FA" w14:textId="77777777" w:rsidR="00944B8B" w:rsidRDefault="00944B8B">
            <w:r>
              <w:t>To</w:t>
            </w:r>
          </w:p>
        </w:tc>
        <w:tc>
          <w:tcPr>
            <w:tcW w:w="933" w:type="dxa"/>
            <w:gridSpan w:val="3"/>
            <w:vAlign w:val="center"/>
          </w:tcPr>
          <w:p w14:paraId="4C331613" w14:textId="77777777" w:rsidR="00944B8B" w:rsidRDefault="00944B8B"/>
        </w:tc>
        <w:tc>
          <w:tcPr>
            <w:tcW w:w="2520" w:type="dxa"/>
            <w:gridSpan w:val="10"/>
            <w:vAlign w:val="center"/>
          </w:tcPr>
          <w:p w14:paraId="5EE2B217" w14:textId="77777777" w:rsidR="00944B8B" w:rsidRDefault="006B75F4">
            <w:r>
              <w:t>When will Funds be Disbur</w:t>
            </w:r>
            <w:r w:rsidR="00944B8B">
              <w:t>sed?</w:t>
            </w:r>
          </w:p>
        </w:tc>
        <w:tc>
          <w:tcPr>
            <w:tcW w:w="2162" w:type="dxa"/>
            <w:gridSpan w:val="9"/>
            <w:vAlign w:val="center"/>
          </w:tcPr>
          <w:p w14:paraId="39D6F85E" w14:textId="77777777" w:rsidR="00944B8B" w:rsidRDefault="00944B8B"/>
        </w:tc>
      </w:tr>
      <w:tr w:rsidR="00944B8B" w14:paraId="0A923076" w14:textId="77777777">
        <w:trPr>
          <w:gridAfter w:val="2"/>
          <w:wAfter w:w="17" w:type="dxa"/>
          <w:trHeight w:hRule="exact" w:val="403"/>
          <w:jc w:val="center"/>
        </w:trPr>
        <w:tc>
          <w:tcPr>
            <w:tcW w:w="10078" w:type="dxa"/>
            <w:gridSpan w:val="33"/>
            <w:vAlign w:val="center"/>
          </w:tcPr>
          <w:p w14:paraId="1AA6C2F7" w14:textId="77777777" w:rsidR="000E3156" w:rsidRDefault="00944B8B">
            <w:r>
              <w:t xml:space="preserve">Names of Other Sources of Funds, Including Government, Being Pursued and Amount Requested </w:t>
            </w:r>
            <w:proofErr w:type="gramStart"/>
            <w:r>
              <w:t>From</w:t>
            </w:r>
            <w:proofErr w:type="gramEnd"/>
            <w:r>
              <w:t xml:space="preserve"> Each Source:</w:t>
            </w:r>
          </w:p>
        </w:tc>
      </w:tr>
      <w:tr w:rsidR="00944B8B" w14:paraId="15DDE903" w14:textId="77777777">
        <w:trPr>
          <w:gridAfter w:val="2"/>
          <w:wAfter w:w="17" w:type="dxa"/>
          <w:trHeight w:hRule="exact" w:val="403"/>
          <w:jc w:val="center"/>
        </w:trPr>
        <w:tc>
          <w:tcPr>
            <w:tcW w:w="1780" w:type="dxa"/>
            <w:gridSpan w:val="4"/>
            <w:vAlign w:val="center"/>
          </w:tcPr>
          <w:p w14:paraId="2559D139" w14:textId="77777777" w:rsidR="00944B8B" w:rsidRDefault="00944B8B">
            <w:r>
              <w:t xml:space="preserve">Name of </w:t>
            </w:r>
            <w:r w:rsidR="002C5A6F">
              <w:t>O</w:t>
            </w:r>
            <w:r>
              <w:t>ther Source</w:t>
            </w:r>
          </w:p>
        </w:tc>
        <w:tc>
          <w:tcPr>
            <w:tcW w:w="3978" w:type="dxa"/>
            <w:gridSpan w:val="14"/>
            <w:vAlign w:val="center"/>
          </w:tcPr>
          <w:p w14:paraId="01BC2D96" w14:textId="77777777" w:rsidR="00944B8B" w:rsidRPr="00E72647" w:rsidRDefault="00944B8B">
            <w:pPr>
              <w:rPr>
                <w:szCs w:val="16"/>
              </w:rPr>
            </w:pPr>
          </w:p>
        </w:tc>
        <w:tc>
          <w:tcPr>
            <w:tcW w:w="2160" w:type="dxa"/>
            <w:gridSpan w:val="7"/>
            <w:vAlign w:val="center"/>
          </w:tcPr>
          <w:p w14:paraId="2B2D779C" w14:textId="77777777" w:rsidR="00944B8B" w:rsidRDefault="00944B8B">
            <w:r>
              <w:t>Amount</w:t>
            </w:r>
          </w:p>
        </w:tc>
        <w:tc>
          <w:tcPr>
            <w:tcW w:w="2160" w:type="dxa"/>
            <w:gridSpan w:val="8"/>
            <w:vAlign w:val="center"/>
          </w:tcPr>
          <w:p w14:paraId="0A526449" w14:textId="77777777" w:rsidR="00944B8B" w:rsidRDefault="00944B8B"/>
        </w:tc>
      </w:tr>
      <w:tr w:rsidR="00944B8B" w14:paraId="4AADF4AE" w14:textId="77777777">
        <w:trPr>
          <w:gridAfter w:val="2"/>
          <w:wAfter w:w="17" w:type="dxa"/>
          <w:trHeight w:hRule="exact" w:val="403"/>
          <w:jc w:val="center"/>
        </w:trPr>
        <w:tc>
          <w:tcPr>
            <w:tcW w:w="1780" w:type="dxa"/>
            <w:gridSpan w:val="4"/>
            <w:vAlign w:val="center"/>
          </w:tcPr>
          <w:p w14:paraId="7D40DD2C" w14:textId="77777777" w:rsidR="00944B8B" w:rsidRDefault="00944B8B">
            <w:r>
              <w:t xml:space="preserve">Name of </w:t>
            </w:r>
            <w:r w:rsidR="002C5A6F">
              <w:t>O</w:t>
            </w:r>
            <w:r>
              <w:t>ther Source</w:t>
            </w:r>
          </w:p>
        </w:tc>
        <w:tc>
          <w:tcPr>
            <w:tcW w:w="3978" w:type="dxa"/>
            <w:gridSpan w:val="14"/>
            <w:vAlign w:val="center"/>
          </w:tcPr>
          <w:p w14:paraId="3C71CCF5" w14:textId="77777777" w:rsidR="00944B8B" w:rsidRDefault="00944B8B">
            <w:r>
              <w:fldChar w:fldCharType="begin">
                <w:ffData>
                  <w:name w:val="Text21"/>
                  <w:enabled/>
                  <w:calcOnExit w:val="0"/>
                  <w:textInput/>
                </w:ffData>
              </w:fldChar>
            </w:r>
            <w:bookmarkStart w:id="3"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160" w:type="dxa"/>
            <w:gridSpan w:val="7"/>
            <w:vAlign w:val="center"/>
          </w:tcPr>
          <w:p w14:paraId="74D0A319" w14:textId="77777777" w:rsidR="00944B8B" w:rsidRDefault="00944B8B">
            <w:r>
              <w:t>Amount</w:t>
            </w:r>
          </w:p>
        </w:tc>
        <w:tc>
          <w:tcPr>
            <w:tcW w:w="2160" w:type="dxa"/>
            <w:gridSpan w:val="8"/>
            <w:vAlign w:val="center"/>
          </w:tcPr>
          <w:p w14:paraId="030DFCF5" w14:textId="77777777" w:rsidR="00944B8B" w:rsidRDefault="00944B8B">
            <w:r>
              <w:fldChar w:fldCharType="begin">
                <w:ffData>
                  <w:name w:val="Text22"/>
                  <w:enabled/>
                  <w:calcOnExit w:val="0"/>
                  <w:textInput/>
                </w:ffData>
              </w:fldChar>
            </w:r>
            <w:bookmarkStart w:id="4"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944B8B" w14:paraId="5D8F0C13" w14:textId="77777777">
        <w:trPr>
          <w:gridAfter w:val="2"/>
          <w:wAfter w:w="17" w:type="dxa"/>
          <w:trHeight w:val="444"/>
          <w:jc w:val="center"/>
        </w:trPr>
        <w:tc>
          <w:tcPr>
            <w:tcW w:w="10078" w:type="dxa"/>
            <w:gridSpan w:val="33"/>
            <w:vAlign w:val="center"/>
          </w:tcPr>
          <w:p w14:paraId="0E90A177" w14:textId="77777777" w:rsidR="00944B8B" w:rsidRDefault="00944B8B">
            <w:r>
              <w:t>Please Provide a Summary of Project for Which Funds are Being Requested (Below):</w:t>
            </w:r>
          </w:p>
        </w:tc>
      </w:tr>
      <w:tr w:rsidR="00944B8B" w14:paraId="4AC2D1B1" w14:textId="77777777">
        <w:trPr>
          <w:gridAfter w:val="2"/>
          <w:wAfter w:w="17" w:type="dxa"/>
          <w:trHeight w:val="678"/>
          <w:jc w:val="center"/>
        </w:trPr>
        <w:tc>
          <w:tcPr>
            <w:tcW w:w="10078" w:type="dxa"/>
            <w:gridSpan w:val="33"/>
          </w:tcPr>
          <w:p w14:paraId="53CF176F" w14:textId="77777777" w:rsidR="00904F28" w:rsidRDefault="00904F28" w:rsidP="00E72647"/>
        </w:tc>
      </w:tr>
      <w:tr w:rsidR="00944B8B" w14:paraId="49EB4CD5" w14:textId="77777777">
        <w:trPr>
          <w:gridAfter w:val="2"/>
          <w:wAfter w:w="17" w:type="dxa"/>
          <w:trHeight w:val="453"/>
          <w:jc w:val="center"/>
        </w:trPr>
        <w:tc>
          <w:tcPr>
            <w:tcW w:w="10078" w:type="dxa"/>
            <w:gridSpan w:val="33"/>
            <w:vAlign w:val="center"/>
          </w:tcPr>
          <w:p w14:paraId="2EF3615F" w14:textId="77777777" w:rsidR="00944B8B" w:rsidRDefault="00944B8B" w:rsidP="006B75F4">
            <w:r>
              <w:t>How will you re</w:t>
            </w:r>
            <w:r w:rsidR="006B75F4">
              <w:t>cognize/publicize Sparks Rotary Community Fund’s</w:t>
            </w:r>
            <w:r>
              <w:t xml:space="preserve"> gift if one is forthcoming?</w:t>
            </w:r>
          </w:p>
        </w:tc>
      </w:tr>
      <w:tr w:rsidR="00944B8B" w14:paraId="145A740E" w14:textId="77777777" w:rsidTr="00072D61">
        <w:trPr>
          <w:gridAfter w:val="2"/>
          <w:wAfter w:w="17" w:type="dxa"/>
          <w:trHeight w:val="561"/>
          <w:jc w:val="center"/>
        </w:trPr>
        <w:tc>
          <w:tcPr>
            <w:tcW w:w="10078" w:type="dxa"/>
            <w:gridSpan w:val="33"/>
          </w:tcPr>
          <w:p w14:paraId="62EF609E" w14:textId="77777777" w:rsidR="00944B8B" w:rsidRDefault="00944B8B" w:rsidP="00EF4809">
            <w:r>
              <w:fldChar w:fldCharType="begin">
                <w:ffData>
                  <w:name w:val="Text24"/>
                  <w:enabled/>
                  <w:calcOnExit w:val="0"/>
                  <w:textInput/>
                </w:ffData>
              </w:fldChar>
            </w:r>
            <w:bookmarkStart w:id="5"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944B8B" w14:paraId="6F936012" w14:textId="77777777">
        <w:trPr>
          <w:gridAfter w:val="2"/>
          <w:wAfter w:w="17" w:type="dxa"/>
          <w:trHeight w:val="489"/>
          <w:jc w:val="center"/>
        </w:trPr>
        <w:tc>
          <w:tcPr>
            <w:tcW w:w="10078" w:type="dxa"/>
            <w:gridSpan w:val="33"/>
            <w:vAlign w:val="center"/>
          </w:tcPr>
          <w:p w14:paraId="6D22EAB7" w14:textId="77777777" w:rsidR="00944B8B" w:rsidRDefault="00944B8B">
            <w:r>
              <w:t>List other known programs that address a similar need.  Explain your efforts to collaborate with these similar programs/Services:</w:t>
            </w:r>
          </w:p>
        </w:tc>
      </w:tr>
      <w:tr w:rsidR="00944B8B" w14:paraId="493BFEAC" w14:textId="77777777">
        <w:trPr>
          <w:gridAfter w:val="2"/>
          <w:wAfter w:w="17" w:type="dxa"/>
          <w:trHeight w:val="723"/>
          <w:jc w:val="center"/>
        </w:trPr>
        <w:tc>
          <w:tcPr>
            <w:tcW w:w="10078" w:type="dxa"/>
            <w:gridSpan w:val="33"/>
          </w:tcPr>
          <w:p w14:paraId="03D97A78" w14:textId="77777777" w:rsidR="00944B8B" w:rsidRDefault="00944B8B"/>
        </w:tc>
      </w:tr>
      <w:tr w:rsidR="00944B8B" w14:paraId="005C7182" w14:textId="77777777">
        <w:trPr>
          <w:gridAfter w:val="2"/>
          <w:wAfter w:w="17" w:type="dxa"/>
          <w:trHeight w:hRule="exact" w:val="288"/>
          <w:jc w:val="center"/>
        </w:trPr>
        <w:tc>
          <w:tcPr>
            <w:tcW w:w="10078" w:type="dxa"/>
            <w:gridSpan w:val="33"/>
            <w:shd w:val="clear" w:color="auto" w:fill="E6E6E6"/>
            <w:vAlign w:val="center"/>
          </w:tcPr>
          <w:p w14:paraId="1DA5E55A" w14:textId="77777777" w:rsidR="00944B8B" w:rsidRDefault="00944B8B">
            <w:pPr>
              <w:pStyle w:val="Heading2"/>
            </w:pPr>
            <w:r>
              <w:t xml:space="preserve">Authorization </w:t>
            </w:r>
          </w:p>
        </w:tc>
      </w:tr>
      <w:tr w:rsidR="00944B8B" w14:paraId="15E48097" w14:textId="77777777">
        <w:trPr>
          <w:gridAfter w:val="2"/>
          <w:wAfter w:w="17" w:type="dxa"/>
          <w:trHeight w:hRule="exact" w:val="924"/>
          <w:jc w:val="center"/>
        </w:trPr>
        <w:tc>
          <w:tcPr>
            <w:tcW w:w="10078" w:type="dxa"/>
            <w:gridSpan w:val="33"/>
          </w:tcPr>
          <w:p w14:paraId="757B4A76" w14:textId="77777777" w:rsidR="00944B8B" w:rsidRDefault="00944B8B" w:rsidP="006B75F4">
            <w:pPr>
              <w:pStyle w:val="Italics"/>
              <w:rPr>
                <w:i w:val="0"/>
              </w:rPr>
            </w:pPr>
            <w:r>
              <w:rPr>
                <w:i w:val="0"/>
              </w:rPr>
              <w:t xml:space="preserve">I certify that I have the authority to request funds from the </w:t>
            </w:r>
            <w:r w:rsidR="006B75F4">
              <w:rPr>
                <w:i w:val="0"/>
              </w:rPr>
              <w:t>Sparks Rotary Community Fund</w:t>
            </w:r>
            <w:r>
              <w:rPr>
                <w:i w:val="0"/>
              </w:rPr>
              <w:t xml:space="preserve"> </w:t>
            </w:r>
            <w:r w:rsidR="006B75F4">
              <w:rPr>
                <w:i w:val="0"/>
              </w:rPr>
              <w:t xml:space="preserve">(Fund) </w:t>
            </w:r>
            <w:r>
              <w:rPr>
                <w:i w:val="0"/>
              </w:rPr>
              <w:t xml:space="preserve">on behalf of the above organization or individual.  In addition, I understand that the </w:t>
            </w:r>
            <w:r w:rsidR="006B75F4">
              <w:rPr>
                <w:i w:val="0"/>
              </w:rPr>
              <w:t>Fund</w:t>
            </w:r>
            <w:r>
              <w:rPr>
                <w:i w:val="0"/>
              </w:rPr>
              <w:t xml:space="preserve"> may at their discretion, publicize the fact that funds have been contributed to the organization or individual and the purpose of the funding.  Any form of media may be used by the </w:t>
            </w:r>
            <w:r w:rsidR="006B75F4">
              <w:rPr>
                <w:i w:val="0"/>
              </w:rPr>
              <w:t>Fund</w:t>
            </w:r>
            <w:r>
              <w:rPr>
                <w:i w:val="0"/>
              </w:rPr>
              <w:t xml:space="preserve"> at their discretion and may include the use of pictures and the name of applicant or the individuals benefiting from the Contribution. </w:t>
            </w:r>
          </w:p>
        </w:tc>
      </w:tr>
      <w:tr w:rsidR="00944B8B" w14:paraId="6FE29358" w14:textId="77777777">
        <w:trPr>
          <w:gridAfter w:val="2"/>
          <w:wAfter w:w="17" w:type="dxa"/>
          <w:trHeight w:hRule="exact" w:val="591"/>
          <w:jc w:val="center"/>
        </w:trPr>
        <w:tc>
          <w:tcPr>
            <w:tcW w:w="1446" w:type="dxa"/>
            <w:gridSpan w:val="3"/>
            <w:vAlign w:val="center"/>
          </w:tcPr>
          <w:p w14:paraId="7A25DC1F" w14:textId="77777777" w:rsidR="00944B8B" w:rsidRDefault="00944B8B">
            <w:pPr>
              <w:pStyle w:val="Italics"/>
              <w:rPr>
                <w:i w:val="0"/>
              </w:rPr>
            </w:pPr>
            <w:r>
              <w:rPr>
                <w:i w:val="0"/>
              </w:rPr>
              <w:t>Submitted by</w:t>
            </w:r>
          </w:p>
        </w:tc>
        <w:tc>
          <w:tcPr>
            <w:tcW w:w="2340" w:type="dxa"/>
            <w:gridSpan w:val="7"/>
            <w:vAlign w:val="center"/>
          </w:tcPr>
          <w:p w14:paraId="197A851B" w14:textId="77777777" w:rsidR="00944B8B" w:rsidRDefault="00944B8B">
            <w:pPr>
              <w:pStyle w:val="Italics"/>
              <w:rPr>
                <w:i w:val="0"/>
              </w:rPr>
            </w:pPr>
          </w:p>
        </w:tc>
        <w:tc>
          <w:tcPr>
            <w:tcW w:w="720" w:type="dxa"/>
            <w:gridSpan w:val="4"/>
            <w:vAlign w:val="center"/>
          </w:tcPr>
          <w:p w14:paraId="0C510965" w14:textId="77777777" w:rsidR="00944B8B" w:rsidRDefault="00944B8B">
            <w:pPr>
              <w:pStyle w:val="Italics"/>
              <w:rPr>
                <w:i w:val="0"/>
              </w:rPr>
            </w:pPr>
            <w:r>
              <w:rPr>
                <w:i w:val="0"/>
              </w:rPr>
              <w:t>Title</w:t>
            </w:r>
          </w:p>
        </w:tc>
        <w:tc>
          <w:tcPr>
            <w:tcW w:w="2786" w:type="dxa"/>
            <w:gridSpan w:val="8"/>
            <w:vAlign w:val="center"/>
          </w:tcPr>
          <w:p w14:paraId="1BE21E18" w14:textId="77777777" w:rsidR="00944B8B" w:rsidRDefault="00944B8B">
            <w:pPr>
              <w:pStyle w:val="Italics"/>
              <w:rPr>
                <w:i w:val="0"/>
              </w:rPr>
            </w:pPr>
          </w:p>
        </w:tc>
        <w:tc>
          <w:tcPr>
            <w:tcW w:w="1393" w:type="dxa"/>
            <w:gridSpan w:val="7"/>
            <w:vAlign w:val="center"/>
          </w:tcPr>
          <w:p w14:paraId="4CA92D40" w14:textId="77777777" w:rsidR="00944B8B" w:rsidRDefault="00944B8B">
            <w:pPr>
              <w:pStyle w:val="Italics"/>
              <w:rPr>
                <w:i w:val="0"/>
              </w:rPr>
            </w:pPr>
            <w:r>
              <w:rPr>
                <w:i w:val="0"/>
              </w:rPr>
              <w:t>Date</w:t>
            </w:r>
          </w:p>
        </w:tc>
        <w:tc>
          <w:tcPr>
            <w:tcW w:w="1393" w:type="dxa"/>
            <w:gridSpan w:val="4"/>
            <w:vAlign w:val="center"/>
          </w:tcPr>
          <w:p w14:paraId="1139C260" w14:textId="77777777" w:rsidR="00944B8B" w:rsidRDefault="00944B8B">
            <w:pPr>
              <w:pStyle w:val="Italics"/>
              <w:rPr>
                <w:i w:val="0"/>
              </w:rPr>
            </w:pPr>
          </w:p>
        </w:tc>
      </w:tr>
    </w:tbl>
    <w:p w14:paraId="623B9931" w14:textId="77777777" w:rsidR="00944B8B" w:rsidRDefault="00944B8B" w:rsidP="000618C0">
      <w:pPr>
        <w:rPr>
          <w:b/>
        </w:rPr>
      </w:pPr>
    </w:p>
    <w:sectPr w:rsidR="00944B8B">
      <w:pgSz w:w="12240" w:h="15840"/>
      <w:pgMar w:top="108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3pt;height:11.3pt" o:bullet="t">
        <v:imagedata r:id="rId1" o:title="mso1BE"/>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A358E"/>
    <w:multiLevelType w:val="multilevel"/>
    <w:tmpl w:val="C7E40AB2"/>
    <w:lvl w:ilvl="0">
      <w:start w:val="1"/>
      <w:numFmt w:val="bullet"/>
      <w:lvlText w:val=""/>
      <w:lvlJc w:val="left"/>
      <w:pPr>
        <w:tabs>
          <w:tab w:val="num" w:pos="810"/>
        </w:tabs>
        <w:ind w:left="810" w:hanging="360"/>
      </w:pPr>
      <w:rPr>
        <w:rFonts w:ascii="Symbol" w:hAnsi="Symbol" w:hint="default"/>
      </w:rPr>
    </w:lvl>
    <w:lvl w:ilvl="1">
      <w:start w:val="1"/>
      <w:numFmt w:val="bullet"/>
      <w:lvlText w:val="o"/>
      <w:lvlJc w:val="left"/>
      <w:pPr>
        <w:tabs>
          <w:tab w:val="num" w:pos="1530"/>
        </w:tabs>
        <w:ind w:left="1530" w:hanging="360"/>
      </w:pPr>
      <w:rPr>
        <w:rFonts w:ascii="Courier New" w:hAnsi="Courier New" w:cs="Courier New" w:hint="default"/>
      </w:rPr>
    </w:lvl>
    <w:lvl w:ilvl="2">
      <w:start w:val="1"/>
      <w:numFmt w:val="bullet"/>
      <w:lvlText w:val=""/>
      <w:lvlJc w:val="left"/>
      <w:pPr>
        <w:tabs>
          <w:tab w:val="num" w:pos="2250"/>
        </w:tabs>
        <w:ind w:left="2250" w:hanging="360"/>
      </w:pPr>
      <w:rPr>
        <w:rFonts w:ascii="Wingdings" w:hAnsi="Wingdings" w:hint="default"/>
      </w:rPr>
    </w:lvl>
    <w:lvl w:ilvl="3">
      <w:start w:val="1"/>
      <w:numFmt w:val="bullet"/>
      <w:lvlText w:val=""/>
      <w:lvlJc w:val="left"/>
      <w:pPr>
        <w:tabs>
          <w:tab w:val="num" w:pos="2970"/>
        </w:tabs>
        <w:ind w:left="2970" w:hanging="360"/>
      </w:pPr>
      <w:rPr>
        <w:rFonts w:ascii="Symbol" w:hAnsi="Symbol" w:hint="default"/>
      </w:rPr>
    </w:lvl>
    <w:lvl w:ilvl="4">
      <w:start w:val="1"/>
      <w:numFmt w:val="bullet"/>
      <w:lvlText w:val="o"/>
      <w:lvlJc w:val="left"/>
      <w:pPr>
        <w:tabs>
          <w:tab w:val="num" w:pos="3690"/>
        </w:tabs>
        <w:ind w:left="3690" w:hanging="360"/>
      </w:pPr>
      <w:rPr>
        <w:rFonts w:ascii="Courier New" w:hAnsi="Courier New" w:cs="Courier New" w:hint="default"/>
      </w:rPr>
    </w:lvl>
    <w:lvl w:ilvl="5">
      <w:start w:val="1"/>
      <w:numFmt w:val="bullet"/>
      <w:lvlText w:val=""/>
      <w:lvlJc w:val="left"/>
      <w:pPr>
        <w:tabs>
          <w:tab w:val="num" w:pos="4410"/>
        </w:tabs>
        <w:ind w:left="4410" w:hanging="360"/>
      </w:pPr>
      <w:rPr>
        <w:rFonts w:ascii="Wingdings" w:hAnsi="Wingdings" w:hint="default"/>
      </w:rPr>
    </w:lvl>
    <w:lvl w:ilvl="6">
      <w:start w:val="1"/>
      <w:numFmt w:val="bullet"/>
      <w:lvlText w:val=""/>
      <w:lvlJc w:val="left"/>
      <w:pPr>
        <w:tabs>
          <w:tab w:val="num" w:pos="5130"/>
        </w:tabs>
        <w:ind w:left="5130" w:hanging="360"/>
      </w:pPr>
      <w:rPr>
        <w:rFonts w:ascii="Symbol" w:hAnsi="Symbol" w:hint="default"/>
      </w:rPr>
    </w:lvl>
    <w:lvl w:ilvl="7">
      <w:start w:val="1"/>
      <w:numFmt w:val="bullet"/>
      <w:lvlText w:val="o"/>
      <w:lvlJc w:val="left"/>
      <w:pPr>
        <w:tabs>
          <w:tab w:val="num" w:pos="5850"/>
        </w:tabs>
        <w:ind w:left="5850" w:hanging="360"/>
      </w:pPr>
      <w:rPr>
        <w:rFonts w:ascii="Courier New" w:hAnsi="Courier New" w:cs="Courier New" w:hint="default"/>
      </w:rPr>
    </w:lvl>
    <w:lvl w:ilvl="8">
      <w:start w:val="1"/>
      <w:numFmt w:val="bullet"/>
      <w:lvlText w:val=""/>
      <w:lvlJc w:val="left"/>
      <w:pPr>
        <w:tabs>
          <w:tab w:val="num" w:pos="6570"/>
        </w:tabs>
        <w:ind w:left="6570" w:hanging="360"/>
      </w:pPr>
      <w:rPr>
        <w:rFonts w:ascii="Wingdings" w:hAnsi="Wingdings" w:hint="default"/>
      </w:rPr>
    </w:lvl>
  </w:abstractNum>
  <w:abstractNum w:abstractNumId="11" w15:restartNumberingAfterBreak="0">
    <w:nsid w:val="0B501BF9"/>
    <w:multiLevelType w:val="hybridMultilevel"/>
    <w:tmpl w:val="C7E40AB2"/>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274E16B5"/>
    <w:multiLevelType w:val="hybridMultilevel"/>
    <w:tmpl w:val="B266776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DF344A"/>
    <w:multiLevelType w:val="hybridMultilevel"/>
    <w:tmpl w:val="D4426F7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6523F9"/>
    <w:multiLevelType w:val="multilevel"/>
    <w:tmpl w:val="B266776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4C0533"/>
    <w:multiLevelType w:val="hybridMultilevel"/>
    <w:tmpl w:val="788AC372"/>
    <w:lvl w:ilvl="0" w:tplc="04090009">
      <w:start w:val="1"/>
      <w:numFmt w:val="bullet"/>
      <w:lvlText w:val=""/>
      <w:lvlJc w:val="left"/>
      <w:pPr>
        <w:tabs>
          <w:tab w:val="num" w:pos="810"/>
        </w:tabs>
        <w:ind w:left="810" w:hanging="360"/>
      </w:pPr>
      <w:rPr>
        <w:rFonts w:ascii="Wingdings" w:hAnsi="Wingdings"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6" w15:restartNumberingAfterBreak="0">
    <w:nsid w:val="46002864"/>
    <w:multiLevelType w:val="hybridMultilevel"/>
    <w:tmpl w:val="A0487738"/>
    <w:lvl w:ilvl="0" w:tplc="04090007">
      <w:start w:val="1"/>
      <w:numFmt w:val="bullet"/>
      <w:lvlText w:val=""/>
      <w:lvlPicBulletId w:val="0"/>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7" w15:restartNumberingAfterBreak="0">
    <w:nsid w:val="46D50E0F"/>
    <w:multiLevelType w:val="hybridMultilevel"/>
    <w:tmpl w:val="03DEB422"/>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402459"/>
    <w:multiLevelType w:val="hybridMultilevel"/>
    <w:tmpl w:val="5CF82AE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D665E8"/>
    <w:multiLevelType w:val="multilevel"/>
    <w:tmpl w:val="A0487738"/>
    <w:lvl w:ilvl="0">
      <w:start w:val="1"/>
      <w:numFmt w:val="bullet"/>
      <w:lvlText w:val=""/>
      <w:lvlPicBulletId w:val="0"/>
      <w:lvlJc w:val="left"/>
      <w:pPr>
        <w:tabs>
          <w:tab w:val="num" w:pos="810"/>
        </w:tabs>
        <w:ind w:left="810" w:hanging="360"/>
      </w:pPr>
      <w:rPr>
        <w:rFonts w:ascii="Symbol" w:hAnsi="Symbol" w:hint="default"/>
      </w:rPr>
    </w:lvl>
    <w:lvl w:ilvl="1">
      <w:start w:val="1"/>
      <w:numFmt w:val="bullet"/>
      <w:lvlText w:val="o"/>
      <w:lvlJc w:val="left"/>
      <w:pPr>
        <w:tabs>
          <w:tab w:val="num" w:pos="1530"/>
        </w:tabs>
        <w:ind w:left="1530" w:hanging="360"/>
      </w:pPr>
      <w:rPr>
        <w:rFonts w:ascii="Courier New" w:hAnsi="Courier New" w:cs="Courier New" w:hint="default"/>
      </w:rPr>
    </w:lvl>
    <w:lvl w:ilvl="2">
      <w:start w:val="1"/>
      <w:numFmt w:val="bullet"/>
      <w:lvlText w:val=""/>
      <w:lvlJc w:val="left"/>
      <w:pPr>
        <w:tabs>
          <w:tab w:val="num" w:pos="2250"/>
        </w:tabs>
        <w:ind w:left="2250" w:hanging="360"/>
      </w:pPr>
      <w:rPr>
        <w:rFonts w:ascii="Wingdings" w:hAnsi="Wingdings" w:hint="default"/>
      </w:rPr>
    </w:lvl>
    <w:lvl w:ilvl="3">
      <w:start w:val="1"/>
      <w:numFmt w:val="bullet"/>
      <w:lvlText w:val=""/>
      <w:lvlJc w:val="left"/>
      <w:pPr>
        <w:tabs>
          <w:tab w:val="num" w:pos="2970"/>
        </w:tabs>
        <w:ind w:left="2970" w:hanging="360"/>
      </w:pPr>
      <w:rPr>
        <w:rFonts w:ascii="Symbol" w:hAnsi="Symbol" w:hint="default"/>
      </w:rPr>
    </w:lvl>
    <w:lvl w:ilvl="4">
      <w:start w:val="1"/>
      <w:numFmt w:val="bullet"/>
      <w:lvlText w:val="o"/>
      <w:lvlJc w:val="left"/>
      <w:pPr>
        <w:tabs>
          <w:tab w:val="num" w:pos="3690"/>
        </w:tabs>
        <w:ind w:left="3690" w:hanging="360"/>
      </w:pPr>
      <w:rPr>
        <w:rFonts w:ascii="Courier New" w:hAnsi="Courier New" w:cs="Courier New" w:hint="default"/>
      </w:rPr>
    </w:lvl>
    <w:lvl w:ilvl="5">
      <w:start w:val="1"/>
      <w:numFmt w:val="bullet"/>
      <w:lvlText w:val=""/>
      <w:lvlJc w:val="left"/>
      <w:pPr>
        <w:tabs>
          <w:tab w:val="num" w:pos="4410"/>
        </w:tabs>
        <w:ind w:left="4410" w:hanging="360"/>
      </w:pPr>
      <w:rPr>
        <w:rFonts w:ascii="Wingdings" w:hAnsi="Wingdings" w:hint="default"/>
      </w:rPr>
    </w:lvl>
    <w:lvl w:ilvl="6">
      <w:start w:val="1"/>
      <w:numFmt w:val="bullet"/>
      <w:lvlText w:val=""/>
      <w:lvlJc w:val="left"/>
      <w:pPr>
        <w:tabs>
          <w:tab w:val="num" w:pos="5130"/>
        </w:tabs>
        <w:ind w:left="5130" w:hanging="360"/>
      </w:pPr>
      <w:rPr>
        <w:rFonts w:ascii="Symbol" w:hAnsi="Symbol" w:hint="default"/>
      </w:rPr>
    </w:lvl>
    <w:lvl w:ilvl="7">
      <w:start w:val="1"/>
      <w:numFmt w:val="bullet"/>
      <w:lvlText w:val="o"/>
      <w:lvlJc w:val="left"/>
      <w:pPr>
        <w:tabs>
          <w:tab w:val="num" w:pos="5850"/>
        </w:tabs>
        <w:ind w:left="5850" w:hanging="360"/>
      </w:pPr>
      <w:rPr>
        <w:rFonts w:ascii="Courier New" w:hAnsi="Courier New" w:cs="Courier New" w:hint="default"/>
      </w:rPr>
    </w:lvl>
    <w:lvl w:ilvl="8">
      <w:start w:val="1"/>
      <w:numFmt w:val="bullet"/>
      <w:lvlText w:val=""/>
      <w:lvlJc w:val="left"/>
      <w:pPr>
        <w:tabs>
          <w:tab w:val="num" w:pos="6570"/>
        </w:tabs>
        <w:ind w:left="6570" w:hanging="360"/>
      </w:pPr>
      <w:rPr>
        <w:rFonts w:ascii="Wingdings" w:hAnsi="Wingdings" w:hint="default"/>
      </w:rPr>
    </w:lvl>
  </w:abstractNum>
  <w:abstractNum w:abstractNumId="20" w15:restartNumberingAfterBreak="0">
    <w:nsid w:val="74ED0B80"/>
    <w:multiLevelType w:val="hybridMultilevel"/>
    <w:tmpl w:val="9DBCDA24"/>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FD02717"/>
    <w:multiLevelType w:val="hybridMultilevel"/>
    <w:tmpl w:val="DA14C2B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77091838">
    <w:abstractNumId w:val="9"/>
  </w:num>
  <w:num w:numId="2" w16cid:durableId="159125010">
    <w:abstractNumId w:val="7"/>
  </w:num>
  <w:num w:numId="3" w16cid:durableId="1797484987">
    <w:abstractNumId w:val="6"/>
  </w:num>
  <w:num w:numId="4" w16cid:durableId="1770194897">
    <w:abstractNumId w:val="5"/>
  </w:num>
  <w:num w:numId="5" w16cid:durableId="2143421622">
    <w:abstractNumId w:val="4"/>
  </w:num>
  <w:num w:numId="6" w16cid:durableId="2044938705">
    <w:abstractNumId w:val="8"/>
  </w:num>
  <w:num w:numId="7" w16cid:durableId="639119185">
    <w:abstractNumId w:val="3"/>
  </w:num>
  <w:num w:numId="8" w16cid:durableId="77991731">
    <w:abstractNumId w:val="2"/>
  </w:num>
  <w:num w:numId="9" w16cid:durableId="1100490129">
    <w:abstractNumId w:val="1"/>
  </w:num>
  <w:num w:numId="10" w16cid:durableId="1613779026">
    <w:abstractNumId w:val="0"/>
  </w:num>
  <w:num w:numId="11" w16cid:durableId="593515804">
    <w:abstractNumId w:val="21"/>
  </w:num>
  <w:num w:numId="12" w16cid:durableId="1665205366">
    <w:abstractNumId w:val="11"/>
  </w:num>
  <w:num w:numId="13" w16cid:durableId="1601908792">
    <w:abstractNumId w:val="10"/>
  </w:num>
  <w:num w:numId="14" w16cid:durableId="213467788">
    <w:abstractNumId w:val="16"/>
  </w:num>
  <w:num w:numId="15" w16cid:durableId="1082337876">
    <w:abstractNumId w:val="19"/>
  </w:num>
  <w:num w:numId="16" w16cid:durableId="257062022">
    <w:abstractNumId w:val="15"/>
  </w:num>
  <w:num w:numId="17" w16cid:durableId="464276985">
    <w:abstractNumId w:val="18"/>
  </w:num>
  <w:num w:numId="18" w16cid:durableId="267855653">
    <w:abstractNumId w:val="17"/>
  </w:num>
  <w:num w:numId="19" w16cid:durableId="1739665077">
    <w:abstractNumId w:val="20"/>
  </w:num>
  <w:num w:numId="20" w16cid:durableId="138116648">
    <w:abstractNumId w:val="12"/>
  </w:num>
  <w:num w:numId="21" w16cid:durableId="317808605">
    <w:abstractNumId w:val="14"/>
  </w:num>
  <w:num w:numId="22" w16cid:durableId="15173785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25E"/>
    <w:rsid w:val="000618C0"/>
    <w:rsid w:val="00072D61"/>
    <w:rsid w:val="000E3156"/>
    <w:rsid w:val="00105E95"/>
    <w:rsid w:val="00142F6D"/>
    <w:rsid w:val="002C5A6F"/>
    <w:rsid w:val="0031472B"/>
    <w:rsid w:val="003324A1"/>
    <w:rsid w:val="0038248D"/>
    <w:rsid w:val="004839A5"/>
    <w:rsid w:val="00513377"/>
    <w:rsid w:val="005155BB"/>
    <w:rsid w:val="00625955"/>
    <w:rsid w:val="00687F6F"/>
    <w:rsid w:val="006B75F4"/>
    <w:rsid w:val="007153E3"/>
    <w:rsid w:val="0074010F"/>
    <w:rsid w:val="007A66FA"/>
    <w:rsid w:val="00887EA7"/>
    <w:rsid w:val="008B7E66"/>
    <w:rsid w:val="00904F28"/>
    <w:rsid w:val="00944B8B"/>
    <w:rsid w:val="00C66A9C"/>
    <w:rsid w:val="00CC586B"/>
    <w:rsid w:val="00D628DB"/>
    <w:rsid w:val="00E72647"/>
    <w:rsid w:val="00EC325E"/>
    <w:rsid w:val="00EC62E1"/>
    <w:rsid w:val="00EF4809"/>
    <w:rsid w:val="00F052CF"/>
    <w:rsid w:val="00F928EB"/>
    <w:rsid w:val="00FA2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CC4FE"/>
  <w15:chartTrackingRefBased/>
  <w15:docId w15:val="{5C9BE73A-192C-6E44-9B18-C77CA18C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16"/>
      <w:szCs w:val="24"/>
    </w:rPr>
  </w:style>
  <w:style w:type="paragraph" w:styleId="Heading1">
    <w:name w:val="heading 1"/>
    <w:basedOn w:val="Normal"/>
    <w:next w:val="Normal"/>
    <w:qFormat/>
    <w:pPr>
      <w:tabs>
        <w:tab w:val="left" w:pos="7185"/>
      </w:tabs>
      <w:spacing w:before="200"/>
      <w:ind w:left="450"/>
      <w:outlineLvl w:val="0"/>
    </w:pPr>
    <w:rPr>
      <w:b/>
      <w:caps/>
      <w:sz w:val="28"/>
      <w:szCs w:val="28"/>
    </w:rPr>
  </w:style>
  <w:style w:type="paragraph" w:styleId="Heading2">
    <w:name w:val="heading 2"/>
    <w:basedOn w:val="Normal"/>
    <w:next w:val="Normal"/>
    <w:qFormat/>
    <w:pPr>
      <w:tabs>
        <w:tab w:val="left" w:pos="7185"/>
      </w:tabs>
      <w:outlineLvl w:val="1"/>
    </w:pPr>
    <w:rPr>
      <w:b/>
      <w:caps/>
      <w:color w:val="000000"/>
      <w:sz w:val="18"/>
      <w:szCs w:val="20"/>
    </w:rPr>
  </w:style>
  <w:style w:type="paragraph" w:styleId="Heading3">
    <w:name w:val="heading 3"/>
    <w:basedOn w:val="Normal"/>
    <w:next w:val="Normal"/>
    <w:qFormat/>
    <w:pPr>
      <w:spacing w:after="200"/>
      <w:ind w:left="450"/>
      <w:outlineLvl w:val="2"/>
    </w:pPr>
    <w:rPr>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Pr>
      <w:rFonts w:cs="Tahoma"/>
      <w:szCs w:val="16"/>
    </w:rPr>
  </w:style>
  <w:style w:type="paragraph" w:customStyle="1" w:styleId="Italics">
    <w:name w:val="Italics"/>
    <w:basedOn w:val="Normal"/>
    <w:rPr>
      <w:i/>
    </w:rPr>
  </w:style>
  <w:style w:type="paragraph" w:customStyle="1" w:styleId="Disclaimer">
    <w:name w:val="Disclaimer"/>
    <w:basedOn w:val="Normal"/>
    <w:pPr>
      <w:spacing w:after="80" w:line="288" w:lineRule="auto"/>
    </w:pPr>
  </w:style>
  <w:style w:type="paragraph" w:customStyle="1" w:styleId="CheckBox">
    <w:name w:val="Check Box"/>
    <w:basedOn w:val="Normal"/>
    <w:rPr>
      <w:color w:val="999999"/>
    </w:rPr>
  </w:style>
  <w:style w:type="character" w:styleId="Hyperlink">
    <w:name w:val="Hyperlink"/>
    <w:rPr>
      <w:color w:val="0000FF"/>
      <w:u w:val="single"/>
    </w:rPr>
  </w:style>
  <w:style w:type="character" w:customStyle="1" w:styleId="CheckBoxChar">
    <w:name w:val="Check Box Char"/>
    <w:rPr>
      <w:rFonts w:ascii="Tahoma" w:hAnsi="Tahoma"/>
      <w:color w:val="999999"/>
      <w:sz w:val="16"/>
      <w:szCs w:val="24"/>
      <w:lang w:val="en-US" w:eastAsia="en-US" w:bidi="ar-SA"/>
    </w:rPr>
  </w:style>
  <w:style w:type="character" w:styleId="Strong">
    <w:name w:val="Strong"/>
    <w:qFormat/>
    <w:rsid w:val="00687F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73994">
      <w:bodyDiv w:val="1"/>
      <w:marLeft w:val="0"/>
      <w:marRight w:val="0"/>
      <w:marTop w:val="0"/>
      <w:marBottom w:val="0"/>
      <w:divBdr>
        <w:top w:val="none" w:sz="0" w:space="0" w:color="auto"/>
        <w:left w:val="none" w:sz="0" w:space="0" w:color="auto"/>
        <w:bottom w:val="none" w:sz="0" w:space="0" w:color="auto"/>
        <w:right w:val="none" w:sz="0" w:space="0" w:color="auto"/>
      </w:divBdr>
    </w:div>
    <w:div w:id="1496996103">
      <w:bodyDiv w:val="1"/>
      <w:marLeft w:val="0"/>
      <w:marRight w:val="0"/>
      <w:marTop w:val="0"/>
      <w:marBottom w:val="0"/>
      <w:divBdr>
        <w:top w:val="none" w:sz="0" w:space="0" w:color="auto"/>
        <w:left w:val="none" w:sz="0" w:space="0" w:color="auto"/>
        <w:bottom w:val="none" w:sz="0" w:space="0" w:color="auto"/>
        <w:right w:val="none" w:sz="0" w:space="0" w:color="auto"/>
      </w:divBdr>
      <w:divsChild>
        <w:div w:id="1599293707">
          <w:marLeft w:val="0"/>
          <w:marRight w:val="0"/>
          <w:marTop w:val="0"/>
          <w:marBottom w:val="0"/>
          <w:divBdr>
            <w:top w:val="single" w:sz="6" w:space="0" w:color="000000"/>
            <w:left w:val="single" w:sz="6" w:space="0" w:color="000000"/>
            <w:bottom w:val="single" w:sz="6" w:space="0" w:color="000000"/>
            <w:right w:val="single" w:sz="6" w:space="0" w:color="000000"/>
          </w:divBdr>
          <w:divsChild>
            <w:div w:id="423497878">
              <w:marLeft w:val="0"/>
              <w:marRight w:val="0"/>
              <w:marTop w:val="0"/>
              <w:marBottom w:val="0"/>
              <w:divBdr>
                <w:top w:val="none" w:sz="0" w:space="0" w:color="auto"/>
                <w:left w:val="none" w:sz="0" w:space="0" w:color="auto"/>
                <w:bottom w:val="none" w:sz="0" w:space="0" w:color="auto"/>
                <w:right w:val="none" w:sz="0" w:space="0" w:color="auto"/>
              </w:divBdr>
              <w:divsChild>
                <w:div w:id="18706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ave\LOCALS~1\Temp\TCD19B.tmp\Employment%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C:\DOCUME~1\dave\LOCALS~1\Temp\TCD19B.tmp\Employment application.dot</Template>
  <TotalTime>2</TotalTime>
  <Pages>1</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ROTARY CLUB OF SPARKS</vt:lpstr>
    </vt:vector>
  </TitlesOfParts>
  <Company>Microsoft Corporation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ROTARY CLUB OF SPARKS</dc:title>
  <dc:subject/>
  <dc:creator>dave</dc:creator>
  <cp:keywords/>
  <cp:lastModifiedBy>Randy Rascati</cp:lastModifiedBy>
  <cp:revision>2</cp:revision>
  <cp:lastPrinted>2007-02-20T17:16:00Z</cp:lastPrinted>
  <dcterms:created xsi:type="dcterms:W3CDTF">2024-10-04T19:08:00Z</dcterms:created>
  <dcterms:modified xsi:type="dcterms:W3CDTF">2024-10-04T19:08:00Z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TC060888281033</vt:lpwstr>
  </property>
</Properties>
</file>